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58B3F" w14:textId="69AB7F7D" w:rsidR="00F30747" w:rsidRPr="00D5411F" w:rsidRDefault="008721A3" w:rsidP="00F30747">
      <w:pPr>
        <w:pStyle w:val="Body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Onside </w:t>
      </w:r>
      <w:r w:rsidR="00801C4E">
        <w:rPr>
          <w:rFonts w:ascii="Arial" w:hAnsi="Arial" w:cs="Arial"/>
          <w:b/>
          <w:sz w:val="24"/>
          <w:szCs w:val="24"/>
        </w:rPr>
        <w:t>Reception Volunteer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14:paraId="4A8BE095" w14:textId="77777777" w:rsidR="00F30747" w:rsidRPr="00D5411F" w:rsidRDefault="00F30747" w:rsidP="00577CDE">
      <w:pPr>
        <w:pBdr>
          <w:right w:val="none" w:sz="0" w:space="1" w:color="000000"/>
        </w:pBdr>
        <w:jc w:val="center"/>
        <w:rPr>
          <w:rFonts w:ascii="Arial" w:hAnsi="Arial" w:cs="Arial"/>
          <w:b/>
          <w:sz w:val="24"/>
          <w:szCs w:val="24"/>
        </w:rPr>
      </w:pPr>
    </w:p>
    <w:p w14:paraId="733385DF" w14:textId="0F8E77FB" w:rsidR="00E327C4" w:rsidRPr="00D5411F" w:rsidRDefault="00801C4E" w:rsidP="00577CDE">
      <w:pPr>
        <w:pBdr>
          <w:right w:val="none" w:sz="0" w:space="1" w:color="000000"/>
        </w:pBd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Role</w:t>
      </w:r>
      <w:r w:rsidR="00E327C4" w:rsidRPr="00D5411F">
        <w:rPr>
          <w:rFonts w:ascii="Arial" w:hAnsi="Arial" w:cs="Arial"/>
          <w:b/>
          <w:sz w:val="24"/>
          <w:szCs w:val="24"/>
        </w:rPr>
        <w:t xml:space="preserve"> Description</w:t>
      </w:r>
    </w:p>
    <w:p w14:paraId="1AA3C2BC" w14:textId="77777777" w:rsidR="00E327C4" w:rsidRPr="00D5411F" w:rsidRDefault="00E327C4" w:rsidP="00577CDE">
      <w:pPr>
        <w:pBdr>
          <w:right w:val="none" w:sz="0" w:space="1" w:color="000000"/>
        </w:pBdr>
        <w:rPr>
          <w:rFonts w:ascii="Arial" w:hAnsi="Arial" w:cs="Arial"/>
          <w:b/>
          <w:sz w:val="24"/>
          <w:szCs w:val="24"/>
        </w:rPr>
      </w:pPr>
    </w:p>
    <w:p w14:paraId="0497E06F" w14:textId="2C61C372" w:rsidR="00C52483" w:rsidRPr="00912C2D" w:rsidRDefault="00E327C4" w:rsidP="00C52483">
      <w:pPr>
        <w:rPr>
          <w:rFonts w:ascii="Arial" w:hAnsi="Arial" w:cs="Arial"/>
          <w:b/>
          <w:bCs/>
        </w:rPr>
      </w:pPr>
      <w:r w:rsidRPr="00D5411F">
        <w:rPr>
          <w:rFonts w:ascii="Arial" w:hAnsi="Arial" w:cs="Arial"/>
          <w:b/>
          <w:sz w:val="24"/>
          <w:szCs w:val="24"/>
        </w:rPr>
        <w:t>Responsible To:</w:t>
      </w:r>
      <w:r w:rsidRPr="00D5411F">
        <w:rPr>
          <w:rFonts w:ascii="Arial" w:hAnsi="Arial" w:cs="Arial"/>
          <w:b/>
          <w:sz w:val="24"/>
          <w:szCs w:val="24"/>
        </w:rPr>
        <w:tab/>
      </w:r>
      <w:r w:rsidR="00C52483" w:rsidRPr="00C52483">
        <w:rPr>
          <w:rFonts w:ascii="Arial" w:hAnsi="Arial" w:cs="Arial"/>
          <w:sz w:val="24"/>
          <w:szCs w:val="24"/>
        </w:rPr>
        <w:t>Office</w:t>
      </w:r>
      <w:r w:rsidR="00C52483" w:rsidRPr="00C52483">
        <w:rPr>
          <w:rFonts w:ascii="Arial" w:hAnsi="Arial" w:cs="Arial"/>
          <w:sz w:val="24"/>
          <w:szCs w:val="24"/>
        </w:rPr>
        <w:t xml:space="preserve"> Manager/Volunteer Team</w:t>
      </w:r>
    </w:p>
    <w:p w14:paraId="5F208B76" w14:textId="5189AA56" w:rsidR="00177C6D" w:rsidRDefault="00801C4E" w:rsidP="00C52483">
      <w:pPr>
        <w:pBdr>
          <w:right w:val="none" w:sz="0" w:space="1" w:color="000000"/>
        </w:pBd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198503A4" w14:textId="77777777" w:rsidR="0044393D" w:rsidRPr="00D5411F" w:rsidRDefault="0044393D" w:rsidP="00577CDE">
      <w:pPr>
        <w:pBdr>
          <w:right w:val="none" w:sz="0" w:space="1" w:color="000000"/>
        </w:pBdr>
        <w:rPr>
          <w:rFonts w:ascii="Arial" w:hAnsi="Arial" w:cs="Arial"/>
          <w:sz w:val="24"/>
          <w:szCs w:val="24"/>
        </w:rPr>
      </w:pPr>
    </w:p>
    <w:p w14:paraId="518E0385" w14:textId="6647A88D" w:rsidR="00A67C23" w:rsidRPr="00A67C23" w:rsidRDefault="00A67C23" w:rsidP="00577CDE">
      <w:pPr>
        <w:pBdr>
          <w:right w:val="none" w:sz="0" w:space="1" w:color="000000"/>
        </w:pBdr>
        <w:rPr>
          <w:rFonts w:ascii="Arial" w:hAnsi="Arial" w:cs="Arial"/>
          <w:b/>
          <w:sz w:val="24"/>
          <w:szCs w:val="24"/>
        </w:rPr>
      </w:pPr>
      <w:r w:rsidRPr="00A67C23">
        <w:rPr>
          <w:rFonts w:ascii="Arial" w:hAnsi="Arial" w:cs="Arial"/>
          <w:b/>
          <w:sz w:val="24"/>
          <w:szCs w:val="24"/>
        </w:rPr>
        <w:t>Location: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="005520C4">
        <w:rPr>
          <w:rFonts w:ascii="Arial" w:hAnsi="Arial" w:cs="Arial"/>
          <w:sz w:val="24"/>
          <w:szCs w:val="24"/>
        </w:rPr>
        <w:t xml:space="preserve">Onside, Williamson House, </w:t>
      </w:r>
      <w:r w:rsidR="00000C3A">
        <w:rPr>
          <w:rFonts w:ascii="Arial" w:hAnsi="Arial" w:cs="Arial"/>
          <w:sz w:val="24"/>
          <w:szCs w:val="24"/>
        </w:rPr>
        <w:t xml:space="preserve">14 Charles Street, </w:t>
      </w:r>
      <w:r w:rsidR="005520C4">
        <w:rPr>
          <w:rFonts w:ascii="Arial" w:hAnsi="Arial" w:cs="Arial"/>
          <w:sz w:val="24"/>
          <w:szCs w:val="24"/>
        </w:rPr>
        <w:t>Worcester</w:t>
      </w:r>
    </w:p>
    <w:p w14:paraId="5029ECDE" w14:textId="77777777" w:rsidR="00F30747" w:rsidRPr="00D5411F" w:rsidRDefault="00D5411F" w:rsidP="00577CDE">
      <w:pPr>
        <w:pBdr>
          <w:right w:val="none" w:sz="0" w:space="1" w:color="000000"/>
        </w:pBdr>
        <w:rPr>
          <w:rFonts w:ascii="Arial" w:hAnsi="Arial" w:cs="Arial"/>
          <w:b/>
          <w:sz w:val="24"/>
          <w:szCs w:val="24"/>
        </w:rPr>
      </w:pPr>
      <w:r w:rsidRPr="00D5411F">
        <w:rPr>
          <w:rFonts w:ascii="Arial" w:hAnsi="Arial" w:cs="Arial"/>
          <w:b/>
          <w:sz w:val="24"/>
          <w:szCs w:val="24"/>
        </w:rPr>
        <w:tab/>
      </w:r>
    </w:p>
    <w:p w14:paraId="7370DB89" w14:textId="77777777" w:rsidR="00F30747" w:rsidRPr="00D5411F" w:rsidRDefault="00F30747" w:rsidP="00F30747">
      <w:pPr>
        <w:pStyle w:val="Body"/>
        <w:rPr>
          <w:rFonts w:ascii="Arial" w:hAnsi="Arial" w:cs="Arial"/>
          <w:b/>
          <w:sz w:val="24"/>
          <w:szCs w:val="24"/>
        </w:rPr>
      </w:pPr>
      <w:proofErr w:type="gramStart"/>
      <w:r w:rsidRPr="00D5411F">
        <w:rPr>
          <w:rFonts w:ascii="Arial" w:hAnsi="Arial" w:cs="Arial"/>
          <w:b/>
          <w:sz w:val="24"/>
          <w:szCs w:val="24"/>
        </w:rPr>
        <w:t>Overall</w:t>
      </w:r>
      <w:proofErr w:type="gramEnd"/>
      <w:r w:rsidRPr="00D5411F">
        <w:rPr>
          <w:rFonts w:ascii="Arial" w:hAnsi="Arial" w:cs="Arial"/>
          <w:b/>
          <w:sz w:val="24"/>
          <w:szCs w:val="24"/>
        </w:rPr>
        <w:t xml:space="preserve"> Purpose</w:t>
      </w:r>
    </w:p>
    <w:p w14:paraId="5F6B966F" w14:textId="77777777" w:rsidR="00BC25A7" w:rsidRPr="00BC25A7" w:rsidRDefault="00BC25A7" w:rsidP="00BC25A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Helvetica" w:hAnsi="Helvetica" w:cs="Arial"/>
          <w:b/>
          <w:i/>
          <w:sz w:val="24"/>
          <w:szCs w:val="24"/>
          <w:lang w:eastAsia="zh-CN"/>
        </w:rPr>
      </w:pPr>
    </w:p>
    <w:p w14:paraId="12558365" w14:textId="1BC94745" w:rsidR="00BC25A7" w:rsidRDefault="00BC25A7" w:rsidP="00BC25A7">
      <w:pPr>
        <w:rPr>
          <w:rFonts w:ascii="Helvetica" w:eastAsia="Times New Roman" w:hAnsi="Helvetica" w:cs="Times New Roman"/>
          <w:sz w:val="22"/>
          <w:szCs w:val="22"/>
        </w:rPr>
      </w:pPr>
      <w:r w:rsidRPr="00BC25A7">
        <w:rPr>
          <w:rFonts w:ascii="Helvetica" w:hAnsi="Helvetica" w:cs="Arial"/>
          <w:iCs/>
          <w:sz w:val="24"/>
          <w:szCs w:val="24"/>
          <w:lang w:eastAsia="zh-CN"/>
        </w:rPr>
        <w:t xml:space="preserve">To provide administrative support in the office of a busy </w:t>
      </w:r>
      <w:r>
        <w:rPr>
          <w:rFonts w:ascii="Helvetica" w:hAnsi="Helvetica" w:cs="Arial"/>
          <w:iCs/>
          <w:sz w:val="24"/>
          <w:szCs w:val="24"/>
          <w:lang w:eastAsia="zh-CN"/>
        </w:rPr>
        <w:t xml:space="preserve">local </w:t>
      </w:r>
      <w:r w:rsidRPr="00BC25A7">
        <w:rPr>
          <w:rFonts w:ascii="Helvetica" w:hAnsi="Helvetica" w:cs="Arial"/>
          <w:iCs/>
          <w:sz w:val="24"/>
          <w:szCs w:val="24"/>
          <w:lang w:eastAsia="zh-CN"/>
        </w:rPr>
        <w:t>charity which supports vulnerable adults</w:t>
      </w:r>
      <w:r>
        <w:rPr>
          <w:rFonts w:ascii="Helvetica" w:hAnsi="Helvetica" w:cs="Arial"/>
          <w:iCs/>
          <w:sz w:val="24"/>
          <w:szCs w:val="24"/>
          <w:lang w:eastAsia="zh-CN"/>
        </w:rPr>
        <w:t xml:space="preserve"> and children</w:t>
      </w:r>
      <w:r w:rsidRPr="00BC25A7">
        <w:rPr>
          <w:rFonts w:ascii="Helvetica" w:hAnsi="Helvetica" w:cs="Arial"/>
          <w:iCs/>
          <w:sz w:val="24"/>
          <w:szCs w:val="24"/>
          <w:lang w:eastAsia="zh-CN"/>
        </w:rPr>
        <w:t xml:space="preserve"> facing disadvantage.</w:t>
      </w:r>
      <w:r w:rsidRPr="00BC25A7">
        <w:rPr>
          <w:rFonts w:ascii="Helvetica" w:hAnsi="Helvetica"/>
          <w:i/>
        </w:rPr>
        <w:t xml:space="preserve"> </w:t>
      </w:r>
      <w:r w:rsidR="005F4D92" w:rsidRPr="00A7776F">
        <w:rPr>
          <w:rFonts w:ascii="Arial" w:hAnsi="Arial" w:cs="Arial"/>
          <w:iCs/>
          <w:sz w:val="24"/>
          <w:szCs w:val="24"/>
        </w:rPr>
        <w:t>T</w:t>
      </w:r>
      <w:r w:rsidRPr="00A7776F">
        <w:rPr>
          <w:rFonts w:ascii="Arial" w:hAnsi="Arial" w:cs="Arial"/>
          <w:iCs/>
          <w:sz w:val="24"/>
          <w:szCs w:val="24"/>
        </w:rPr>
        <w:t>o support the efficient and effective delivery of Onside services</w:t>
      </w:r>
      <w:r w:rsidR="004115F0">
        <w:rPr>
          <w:rFonts w:ascii="Arial" w:hAnsi="Arial" w:cs="Arial"/>
          <w:iCs/>
          <w:sz w:val="24"/>
          <w:szCs w:val="24"/>
        </w:rPr>
        <w:t xml:space="preserve"> and Onside staff team. </w:t>
      </w:r>
    </w:p>
    <w:p w14:paraId="257682FD" w14:textId="77777777" w:rsidR="00552A1C" w:rsidRDefault="00552A1C" w:rsidP="00552A1C">
      <w:pPr>
        <w:pStyle w:val="Body"/>
        <w:rPr>
          <w:rFonts w:ascii="Arial" w:hAnsi="Arial" w:cs="Arial"/>
          <w:b/>
          <w:sz w:val="24"/>
          <w:szCs w:val="24"/>
        </w:rPr>
      </w:pPr>
      <w:bookmarkStart w:id="0" w:name="_Hlk42527681"/>
    </w:p>
    <w:p w14:paraId="293924CA" w14:textId="0508F1CF" w:rsidR="00552A1C" w:rsidRDefault="00552A1C" w:rsidP="00552A1C">
      <w:pPr>
        <w:pStyle w:val="Body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Key</w:t>
      </w:r>
      <w:r w:rsidRPr="00D5411F">
        <w:rPr>
          <w:rFonts w:ascii="Arial" w:hAnsi="Arial" w:cs="Arial"/>
          <w:b/>
          <w:sz w:val="24"/>
          <w:szCs w:val="24"/>
        </w:rPr>
        <w:t xml:space="preserve"> responsibilities</w:t>
      </w:r>
      <w:r>
        <w:rPr>
          <w:rFonts w:ascii="Arial" w:hAnsi="Arial" w:cs="Arial"/>
          <w:b/>
          <w:sz w:val="24"/>
          <w:szCs w:val="24"/>
        </w:rPr>
        <w:t>:</w:t>
      </w:r>
      <w:bookmarkEnd w:id="0"/>
    </w:p>
    <w:p w14:paraId="4411A48E" w14:textId="262266F1" w:rsidR="0044393D" w:rsidRPr="00D9649F" w:rsidRDefault="0044393D" w:rsidP="0044393D">
      <w:pPr>
        <w:pStyle w:val="ListParagraph"/>
        <w:numPr>
          <w:ilvl w:val="0"/>
          <w:numId w:val="43"/>
        </w:numPr>
        <w:rPr>
          <w:rFonts w:ascii="Arial" w:hAnsi="Arial" w:cs="Arial"/>
        </w:rPr>
      </w:pPr>
      <w:r w:rsidRPr="00D9649F">
        <w:rPr>
          <w:rFonts w:ascii="Arial" w:hAnsi="Arial" w:cs="Arial"/>
        </w:rPr>
        <w:t>Assist the maintenance of a reception function answering the main door, ensuring visitors are greeted in a friendly and welcoming manner</w:t>
      </w:r>
      <w:r>
        <w:rPr>
          <w:rFonts w:ascii="Arial" w:hAnsi="Arial" w:cs="Arial"/>
        </w:rPr>
        <w:t xml:space="preserve"> and asking visitors to sign in notifying staff that visitors have arrived.</w:t>
      </w:r>
    </w:p>
    <w:p w14:paraId="32E9A652" w14:textId="21B0D837" w:rsidR="00577271" w:rsidRPr="00801C4E" w:rsidRDefault="00577271" w:rsidP="00577271">
      <w:pPr>
        <w:pStyle w:val="ListParagraph"/>
        <w:numPr>
          <w:ilvl w:val="0"/>
          <w:numId w:val="43"/>
        </w:numPr>
        <w:spacing w:before="240" w:after="160"/>
        <w:rPr>
          <w:rFonts w:ascii="Arial" w:hAnsi="Arial" w:cs="Arial"/>
        </w:rPr>
      </w:pPr>
      <w:r w:rsidRPr="00D9649F">
        <w:rPr>
          <w:rFonts w:ascii="Arial" w:hAnsi="Arial" w:cs="Arial"/>
          <w:color w:val="222222"/>
          <w:spacing w:val="2"/>
          <w:shd w:val="clear" w:color="auto" w:fill="FCFCFC"/>
        </w:rPr>
        <w:t xml:space="preserve">Answer telephone calls, </w:t>
      </w:r>
      <w:r w:rsidRPr="00D9649F">
        <w:rPr>
          <w:rFonts w:ascii="Arial" w:hAnsi="Arial" w:cs="Arial"/>
        </w:rPr>
        <w:t>during peak periods, taking messages in a professional and friendly manner and communicating these to the main Access Hub inbox.</w:t>
      </w:r>
      <w:r w:rsidRPr="00D9649F">
        <w:rPr>
          <w:rFonts w:ascii="Arial" w:hAnsi="Arial" w:cs="Arial"/>
          <w:color w:val="222222"/>
          <w:spacing w:val="2"/>
          <w:shd w:val="clear" w:color="auto" w:fill="FCFCFC"/>
        </w:rPr>
        <w:t xml:space="preserve"> Direct calls to the appropriate staff members and take accurate messages when staffers are unavailable.</w:t>
      </w:r>
    </w:p>
    <w:p w14:paraId="51A74DE9" w14:textId="3DF8E5BB" w:rsidR="0017243B" w:rsidRPr="00BC25A7" w:rsidRDefault="00D26D39" w:rsidP="0017243B">
      <w:pPr>
        <w:numPr>
          <w:ilvl w:val="0"/>
          <w:numId w:val="4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120"/>
        <w:rPr>
          <w:rFonts w:ascii="Helvetica" w:hAnsi="Helvetica" w:cs="Arial"/>
          <w:sz w:val="24"/>
          <w:szCs w:val="24"/>
          <w:lang w:eastAsia="zh-CN"/>
        </w:rPr>
      </w:pPr>
      <w:r>
        <w:rPr>
          <w:rFonts w:ascii="Helvetica" w:hAnsi="Helvetica" w:cs="Arial"/>
          <w:sz w:val="24"/>
          <w:szCs w:val="24"/>
          <w:lang w:eastAsia="zh-CN"/>
        </w:rPr>
        <w:t xml:space="preserve">The </w:t>
      </w:r>
      <w:r w:rsidR="00451B52">
        <w:rPr>
          <w:rFonts w:ascii="Helvetica" w:hAnsi="Helvetica" w:cs="Arial"/>
          <w:sz w:val="24"/>
          <w:szCs w:val="24"/>
          <w:lang w:eastAsia="zh-CN"/>
        </w:rPr>
        <w:t xml:space="preserve">word </w:t>
      </w:r>
      <w:r w:rsidR="0017243B" w:rsidRPr="00BC25A7">
        <w:rPr>
          <w:rFonts w:ascii="Helvetica" w:hAnsi="Helvetica" w:cs="Arial"/>
          <w:sz w:val="24"/>
          <w:szCs w:val="24"/>
          <w:lang w:eastAsia="zh-CN"/>
        </w:rPr>
        <w:t xml:space="preserve">processing of correspondence, reports and other documents </w:t>
      </w:r>
      <w:r w:rsidR="0017243B">
        <w:rPr>
          <w:rFonts w:ascii="Helvetica" w:hAnsi="Helvetica" w:cs="Arial"/>
          <w:sz w:val="24"/>
          <w:szCs w:val="24"/>
          <w:lang w:eastAsia="zh-CN"/>
        </w:rPr>
        <w:t>to an accurate and appropriate standard</w:t>
      </w:r>
      <w:r w:rsidR="00577271">
        <w:rPr>
          <w:rFonts w:ascii="Helvetica" w:hAnsi="Helvetica" w:cs="Arial"/>
          <w:sz w:val="24"/>
          <w:szCs w:val="24"/>
          <w:lang w:eastAsia="zh-CN"/>
        </w:rPr>
        <w:t>.</w:t>
      </w:r>
    </w:p>
    <w:p w14:paraId="140501CE" w14:textId="77777777" w:rsidR="00177C6D" w:rsidRPr="00177C6D" w:rsidRDefault="00177C6D" w:rsidP="00177C6D">
      <w:pPr>
        <w:rPr>
          <w:rFonts w:ascii="Arial" w:hAnsi="Arial" w:cs="Arial"/>
        </w:rPr>
      </w:pPr>
      <w:bookmarkStart w:id="1" w:name="_Hlk83891549"/>
    </w:p>
    <w:p w14:paraId="463BAC60" w14:textId="7D88B405" w:rsidR="00552A1C" w:rsidRPr="0044393D" w:rsidRDefault="00552A1C" w:rsidP="0044393D">
      <w:pPr>
        <w:pStyle w:val="ListParagraph"/>
        <w:numPr>
          <w:ilvl w:val="0"/>
          <w:numId w:val="4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To </w:t>
      </w:r>
      <w:r w:rsidR="0044393D">
        <w:rPr>
          <w:rFonts w:ascii="Arial" w:hAnsi="Arial" w:cs="Arial"/>
        </w:rPr>
        <w:t xml:space="preserve">support </w:t>
      </w:r>
      <w:r>
        <w:rPr>
          <w:rFonts w:ascii="Arial" w:hAnsi="Arial" w:cs="Arial"/>
        </w:rPr>
        <w:t>maintain</w:t>
      </w:r>
      <w:r w:rsidR="0044393D">
        <w:rPr>
          <w:rFonts w:ascii="Arial" w:hAnsi="Arial" w:cs="Arial"/>
        </w:rPr>
        <w:t>ing</w:t>
      </w:r>
      <w:r>
        <w:rPr>
          <w:rFonts w:ascii="Arial" w:hAnsi="Arial" w:cs="Arial"/>
        </w:rPr>
        <w:t xml:space="preserve"> and </w:t>
      </w:r>
      <w:r w:rsidR="0044393D">
        <w:rPr>
          <w:rFonts w:ascii="Arial" w:hAnsi="Arial" w:cs="Arial"/>
        </w:rPr>
        <w:t xml:space="preserve">managing </w:t>
      </w:r>
      <w:r>
        <w:rPr>
          <w:rFonts w:ascii="Arial" w:hAnsi="Arial" w:cs="Arial"/>
        </w:rPr>
        <w:t>the room booking and desk booking spreadsheet, ensuring it remains current and is prepared for the coming months.</w:t>
      </w:r>
      <w:r w:rsidR="0044393D" w:rsidRPr="0044393D">
        <w:rPr>
          <w:rFonts w:ascii="Arial" w:hAnsi="Arial" w:cs="Arial"/>
        </w:rPr>
        <w:t xml:space="preserve"> </w:t>
      </w:r>
      <w:r w:rsidR="0044393D">
        <w:rPr>
          <w:rFonts w:ascii="Arial" w:hAnsi="Arial" w:cs="Arial"/>
        </w:rPr>
        <w:t>Print off room booking sheets and attach to meeting room doors as required.</w:t>
      </w:r>
    </w:p>
    <w:p w14:paraId="376046FB" w14:textId="77777777" w:rsidR="00847BE3" w:rsidRPr="00801C4E" w:rsidRDefault="00847BE3" w:rsidP="00801C4E">
      <w:pPr>
        <w:rPr>
          <w:rFonts w:ascii="Arial" w:hAnsi="Arial" w:cs="Arial"/>
        </w:rPr>
      </w:pPr>
    </w:p>
    <w:p w14:paraId="643CABC6" w14:textId="5796C06E" w:rsidR="00847BE3" w:rsidRPr="0044393D" w:rsidRDefault="00801C4E" w:rsidP="00847BE3">
      <w:pPr>
        <w:pStyle w:val="ListParagraph"/>
        <w:numPr>
          <w:ilvl w:val="0"/>
          <w:numId w:val="46"/>
        </w:numPr>
        <w:rPr>
          <w:rFonts w:ascii="Arial" w:hAnsi="Arial" w:cs="Arial"/>
        </w:rPr>
      </w:pPr>
      <w:r>
        <w:rPr>
          <w:rFonts w:ascii="Arial" w:hAnsi="Arial" w:cs="Arial"/>
        </w:rPr>
        <w:t>Receive incoming mail and deliveries taking up to the Admin Office</w:t>
      </w:r>
      <w:r w:rsidR="0044393D">
        <w:rPr>
          <w:rFonts w:ascii="Arial" w:hAnsi="Arial" w:cs="Arial"/>
        </w:rPr>
        <w:t>.</w:t>
      </w:r>
    </w:p>
    <w:p w14:paraId="465E8EAD" w14:textId="4C006FCD" w:rsidR="008C25D1" w:rsidRPr="00D9649F" w:rsidRDefault="008C25D1" w:rsidP="008C25D1">
      <w:pPr>
        <w:pStyle w:val="ListParagraph"/>
        <w:numPr>
          <w:ilvl w:val="0"/>
          <w:numId w:val="46"/>
        </w:numPr>
        <w:spacing w:before="240" w:after="160"/>
        <w:rPr>
          <w:rFonts w:ascii="Arial" w:hAnsi="Arial" w:cs="Arial"/>
        </w:rPr>
      </w:pPr>
      <w:r w:rsidRPr="00D9649F">
        <w:rPr>
          <w:rFonts w:ascii="Arial" w:hAnsi="Arial" w:cs="Arial"/>
          <w:color w:val="222222"/>
          <w:spacing w:val="2"/>
          <w:shd w:val="clear" w:color="auto" w:fill="FCFCFC"/>
        </w:rPr>
        <w:t xml:space="preserve">Maintaining the reception area, ensuring it </w:t>
      </w:r>
      <w:proofErr w:type="gramStart"/>
      <w:r w:rsidRPr="00D9649F">
        <w:rPr>
          <w:rFonts w:ascii="Arial" w:hAnsi="Arial" w:cs="Arial"/>
          <w:color w:val="222222"/>
          <w:spacing w:val="2"/>
          <w:shd w:val="clear" w:color="auto" w:fill="FCFCFC"/>
        </w:rPr>
        <w:t>is tidy and presentable at all times</w:t>
      </w:r>
      <w:proofErr w:type="gramEnd"/>
    </w:p>
    <w:bookmarkEnd w:id="1"/>
    <w:p w14:paraId="6EEA6B34" w14:textId="77777777" w:rsidR="00BC25A7" w:rsidRPr="00D9649F" w:rsidRDefault="00BC25A7" w:rsidP="00BC25A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Arial" w:hAnsi="Arial" w:cs="Arial"/>
          <w:sz w:val="24"/>
          <w:szCs w:val="24"/>
          <w:lang w:eastAsia="zh-CN"/>
        </w:rPr>
      </w:pPr>
    </w:p>
    <w:p w14:paraId="321F92DE" w14:textId="78075F5D" w:rsidR="00BC25A7" w:rsidRPr="00D9649F" w:rsidRDefault="00BC25A7" w:rsidP="00BC25A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Arial" w:hAnsi="Arial" w:cs="Arial"/>
          <w:sz w:val="24"/>
          <w:szCs w:val="24"/>
          <w:lang w:val="en-US" w:eastAsia="zh-CN"/>
        </w:rPr>
      </w:pPr>
      <w:r w:rsidRPr="00D9649F">
        <w:rPr>
          <w:rFonts w:ascii="Arial" w:hAnsi="Arial" w:cs="Arial"/>
          <w:sz w:val="24"/>
          <w:szCs w:val="24"/>
          <w:lang w:val="en-US" w:eastAsia="zh-CN"/>
        </w:rPr>
        <w:t xml:space="preserve">While the </w:t>
      </w:r>
      <w:r w:rsidR="00801C4E">
        <w:rPr>
          <w:rFonts w:ascii="Arial" w:hAnsi="Arial" w:cs="Arial"/>
          <w:sz w:val="24"/>
          <w:szCs w:val="24"/>
          <w:lang w:val="en-US" w:eastAsia="zh-CN"/>
        </w:rPr>
        <w:t>role</w:t>
      </w:r>
      <w:r w:rsidRPr="00D9649F">
        <w:rPr>
          <w:rFonts w:ascii="Arial" w:hAnsi="Arial" w:cs="Arial"/>
          <w:sz w:val="24"/>
          <w:szCs w:val="24"/>
          <w:lang w:val="en-US" w:eastAsia="zh-CN"/>
        </w:rPr>
        <w:t xml:space="preserve"> description provides the main duties and responsibilities for the position, it is not limited to and as such </w:t>
      </w:r>
      <w:r w:rsidR="00801C4E">
        <w:rPr>
          <w:rFonts w:ascii="Arial" w:hAnsi="Arial" w:cs="Arial"/>
          <w:sz w:val="24"/>
          <w:szCs w:val="24"/>
          <w:lang w:val="en-US" w:eastAsia="zh-CN"/>
        </w:rPr>
        <w:t>volunteers may be asked</w:t>
      </w:r>
      <w:r w:rsidRPr="00D9649F">
        <w:rPr>
          <w:rFonts w:ascii="Arial" w:hAnsi="Arial" w:cs="Arial"/>
          <w:sz w:val="24"/>
          <w:szCs w:val="24"/>
          <w:lang w:val="en-US" w:eastAsia="zh-CN"/>
        </w:rPr>
        <w:t xml:space="preserve"> to carry out any additional duties pursuant with their skills and abilities. The above may be subject to change and alteration from time to time with the prior agreement of the </w:t>
      </w:r>
      <w:r w:rsidR="00801C4E">
        <w:rPr>
          <w:rFonts w:ascii="Arial" w:hAnsi="Arial" w:cs="Arial"/>
          <w:sz w:val="24"/>
          <w:szCs w:val="24"/>
          <w:lang w:val="en-US" w:eastAsia="zh-CN"/>
        </w:rPr>
        <w:t>volunteer</w:t>
      </w:r>
      <w:r w:rsidRPr="00D9649F">
        <w:rPr>
          <w:rFonts w:ascii="Arial" w:hAnsi="Arial" w:cs="Arial"/>
          <w:sz w:val="24"/>
          <w:szCs w:val="24"/>
          <w:lang w:val="en-US" w:eastAsia="zh-CN"/>
        </w:rPr>
        <w:t>.</w:t>
      </w:r>
    </w:p>
    <w:p w14:paraId="00521490" w14:textId="77777777" w:rsidR="00BC25A7" w:rsidRPr="00BC25A7" w:rsidRDefault="00BC25A7" w:rsidP="00BC25A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786"/>
        <w:jc w:val="both"/>
        <w:rPr>
          <w:rFonts w:ascii="Helvetica" w:hAnsi="Helvetica" w:cs="Calibri"/>
          <w:sz w:val="24"/>
          <w:szCs w:val="24"/>
          <w:lang w:val="en-US" w:eastAsia="zh-CN"/>
        </w:rPr>
      </w:pPr>
    </w:p>
    <w:p w14:paraId="67EB777B" w14:textId="77777777" w:rsidR="00BC25A7" w:rsidRPr="00BC25A7" w:rsidRDefault="00BC25A7" w:rsidP="00BC25A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786"/>
        <w:jc w:val="both"/>
        <w:rPr>
          <w:rFonts w:ascii="Helvetica" w:hAnsi="Helvetica" w:cs="Calibri"/>
          <w:sz w:val="24"/>
          <w:szCs w:val="24"/>
          <w:lang w:val="en-US" w:eastAsia="zh-CN"/>
        </w:rPr>
      </w:pPr>
    </w:p>
    <w:p w14:paraId="4F53991A" w14:textId="77777777" w:rsidR="00BC25A7" w:rsidRDefault="00BC25A7" w:rsidP="00BC25A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Helvetica" w:hAnsi="Helvetica" w:cs="Calibri"/>
          <w:sz w:val="24"/>
          <w:szCs w:val="24"/>
          <w:lang w:val="en-US" w:eastAsia="zh-CN"/>
        </w:rPr>
      </w:pPr>
      <w:r w:rsidRPr="00BC25A7">
        <w:rPr>
          <w:rFonts w:ascii="Helvetica" w:hAnsi="Helvetica" w:cs="Calibri"/>
          <w:sz w:val="24"/>
          <w:szCs w:val="24"/>
          <w:lang w:val="en-US" w:eastAsia="zh-CN"/>
        </w:rPr>
        <w:t>Signed………………………………………………………… Date……………………….</w:t>
      </w:r>
    </w:p>
    <w:p w14:paraId="4F3B465C" w14:textId="77777777" w:rsidR="00577271" w:rsidRPr="00BC25A7" w:rsidRDefault="00577271" w:rsidP="00BC25A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Helvetica" w:hAnsi="Helvetica" w:cs="Calibri"/>
          <w:sz w:val="24"/>
          <w:szCs w:val="24"/>
          <w:lang w:val="en-US" w:eastAsia="zh-CN"/>
        </w:rPr>
      </w:pPr>
    </w:p>
    <w:p w14:paraId="30539840" w14:textId="0955E79C" w:rsidR="00BC25A7" w:rsidRPr="00BC25A7" w:rsidRDefault="00BC25A7" w:rsidP="0057727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Helvetica" w:hAnsi="Helvetica" w:cs="Arial"/>
          <w:sz w:val="24"/>
          <w:szCs w:val="24"/>
          <w:lang w:eastAsia="zh-CN"/>
        </w:rPr>
      </w:pPr>
      <w:r w:rsidRPr="00BC25A7">
        <w:rPr>
          <w:rFonts w:ascii="Helvetica" w:hAnsi="Helvetica" w:cs="Calibri"/>
          <w:sz w:val="24"/>
          <w:szCs w:val="24"/>
          <w:lang w:val="en-US" w:eastAsia="zh-CN"/>
        </w:rPr>
        <w:t>Print Name…………………………………………………</w:t>
      </w:r>
    </w:p>
    <w:sectPr w:rsidR="00BC25A7" w:rsidRPr="00BC25A7" w:rsidSect="00DD0E69">
      <w:headerReference w:type="default" r:id="rId10"/>
      <w:footerReference w:type="default" r:id="rId11"/>
      <w:endnotePr>
        <w:numFmt w:val="decimal"/>
        <w:numStart w:val="0"/>
      </w:endnotePr>
      <w:pgSz w:w="11906" w:h="16838"/>
      <w:pgMar w:top="1440" w:right="1287" w:bottom="1440" w:left="1622" w:header="709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62358" w14:textId="77777777" w:rsidR="00AA18BD" w:rsidRDefault="00AA18BD" w:rsidP="00864FEB">
      <w:r>
        <w:separator/>
      </w:r>
    </w:p>
  </w:endnote>
  <w:endnote w:type="continuationSeparator" w:id="0">
    <w:p w14:paraId="6BDB20C1" w14:textId="77777777" w:rsidR="00AA18BD" w:rsidRDefault="00AA18BD" w:rsidP="00864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54395"/>
      <w:docPartObj>
        <w:docPartGallery w:val="Page Numbers (Bottom of Page)"/>
        <w:docPartUnique/>
      </w:docPartObj>
    </w:sdtPr>
    <w:sdtEndPr/>
    <w:sdtContent>
      <w:p w14:paraId="17E5C444" w14:textId="77777777" w:rsidR="00C94ABC" w:rsidRDefault="00113A8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36AF3">
          <w:t>1</w:t>
        </w:r>
        <w:r>
          <w:fldChar w:fldCharType="end"/>
        </w:r>
      </w:p>
    </w:sdtContent>
  </w:sdt>
  <w:p w14:paraId="64A71AA6" w14:textId="6A58BE2A" w:rsidR="00C94ABC" w:rsidRDefault="00C94ABC">
    <w:pPr>
      <w:pStyle w:val="Footer"/>
      <w:rPr>
        <w:sz w:val="18"/>
        <w:szCs w:val="18"/>
      </w:rPr>
    </w:pPr>
  </w:p>
  <w:p w14:paraId="3A0F92C4" w14:textId="77777777" w:rsidR="003A04D5" w:rsidRPr="00422198" w:rsidRDefault="003A04D5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53709" w14:textId="77777777" w:rsidR="00AA18BD" w:rsidRDefault="00AA18BD" w:rsidP="00864FEB">
      <w:r>
        <w:separator/>
      </w:r>
    </w:p>
  </w:footnote>
  <w:footnote w:type="continuationSeparator" w:id="0">
    <w:p w14:paraId="656CE348" w14:textId="77777777" w:rsidR="00AA18BD" w:rsidRDefault="00AA18BD" w:rsidP="00864F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236C8" w14:textId="77777777" w:rsidR="00C94ABC" w:rsidRDefault="00CC62AF" w:rsidP="00CC62AF">
    <w:pPr>
      <w:pStyle w:val="Header"/>
      <w:jc w:val="center"/>
    </w:pPr>
    <w:r>
      <w:rPr>
        <w:noProof/>
      </w:rPr>
      <w:drawing>
        <wp:inline distT="0" distB="0" distL="0" distR="0" wp14:anchorId="5B14FB57" wp14:editId="4EFB112C">
          <wp:extent cx="1623768" cy="487680"/>
          <wp:effectExtent l="0" t="0" r="0" b="762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nside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3768" cy="4876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75C54A0" w14:textId="77777777" w:rsidR="00C94ABC" w:rsidRDefault="00C94ABC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eastAsia="SimSun" w:hAnsi="Symbol" w:cs="Symbol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00000000"/>
    <w:lvl w:ilvl="0" w:tplc="FFFFFFFF">
      <w:numFmt w:val="bullet"/>
      <w:lvlText w:val=""/>
      <w:lvlJc w:val="left"/>
      <w:pPr>
        <w:tabs>
          <w:tab w:val="num" w:pos="720"/>
          <w:tab w:val="num" w:pos="851"/>
          <w:tab w:val="num" w:pos="1080"/>
        </w:tabs>
        <w:ind w:left="1080" w:hanging="360"/>
      </w:pPr>
      <w:rPr>
        <w:rFonts w:ascii="Symbol" w:eastAsia="SimSun" w:hAnsi="Symbol" w:cs="Symbol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hybridMultilevel"/>
    <w:tmpl w:val="0000000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SimSun" w:hAnsi="Symbol" w:cs="Symbol"/>
        <w:b w:val="0"/>
        <w:bCs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295F35"/>
    <w:multiLevelType w:val="hybridMultilevel"/>
    <w:tmpl w:val="9042B9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DD5990"/>
    <w:multiLevelType w:val="hybridMultilevel"/>
    <w:tmpl w:val="469C2B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3C3C73"/>
    <w:multiLevelType w:val="hybridMultilevel"/>
    <w:tmpl w:val="7960DD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43D460C"/>
    <w:multiLevelType w:val="hybridMultilevel"/>
    <w:tmpl w:val="1D52288C"/>
    <w:lvl w:ilvl="0" w:tplc="08090001">
      <w:start w:val="1"/>
      <w:numFmt w:val="bullet"/>
      <w:lvlText w:val=""/>
      <w:lvlJc w:val="left"/>
      <w:pPr>
        <w:ind w:left="780" w:hanging="42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5BA4E2E"/>
    <w:multiLevelType w:val="multilevel"/>
    <w:tmpl w:val="DC424868"/>
    <w:lvl w:ilvl="0">
      <w:numFmt w:val="bullet"/>
      <w:lvlText w:val="•"/>
      <w:lvlJc w:val="left"/>
      <w:pPr>
        <w:tabs>
          <w:tab w:val="num" w:pos="18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21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23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06FE6668"/>
    <w:multiLevelType w:val="hybridMultilevel"/>
    <w:tmpl w:val="86C6C2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7D367BE"/>
    <w:multiLevelType w:val="multilevel"/>
    <w:tmpl w:val="65A28C74"/>
    <w:lvl w:ilvl="0">
      <w:numFmt w:val="bullet"/>
      <w:lvlText w:val="•"/>
      <w:lvlJc w:val="left"/>
      <w:pPr>
        <w:tabs>
          <w:tab w:val="num" w:pos="18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21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23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0C5844FA"/>
    <w:multiLevelType w:val="hybridMultilevel"/>
    <w:tmpl w:val="A912B1CA"/>
    <w:lvl w:ilvl="0" w:tplc="27AC49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CC7B57"/>
    <w:multiLevelType w:val="hybridMultilevel"/>
    <w:tmpl w:val="FDF41E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596470"/>
    <w:multiLevelType w:val="hybridMultilevel"/>
    <w:tmpl w:val="B6E8727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BC07E4"/>
    <w:multiLevelType w:val="hybridMultilevel"/>
    <w:tmpl w:val="E3AA71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1CD1688"/>
    <w:multiLevelType w:val="multilevel"/>
    <w:tmpl w:val="4AD65D6C"/>
    <w:lvl w:ilvl="0"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•"/>
      <w:lvlJc w:val="left"/>
      <w:pPr>
        <w:tabs>
          <w:tab w:val="num" w:pos="1800"/>
        </w:tabs>
        <w:ind w:left="18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160451E6"/>
    <w:multiLevelType w:val="hybridMultilevel"/>
    <w:tmpl w:val="9D78872E"/>
    <w:lvl w:ilvl="0" w:tplc="B1BACC8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7357BFB"/>
    <w:multiLevelType w:val="multilevel"/>
    <w:tmpl w:val="42681752"/>
    <w:lvl w:ilvl="0">
      <w:numFmt w:val="bullet"/>
      <w:lvlText w:val="•"/>
      <w:lvlJc w:val="left"/>
      <w:pPr>
        <w:tabs>
          <w:tab w:val="num" w:pos="18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21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23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17775D05"/>
    <w:multiLevelType w:val="hybridMultilevel"/>
    <w:tmpl w:val="C706B45A"/>
    <w:lvl w:ilvl="0" w:tplc="08090001">
      <w:start w:val="1"/>
      <w:numFmt w:val="bullet"/>
      <w:lvlText w:val=""/>
      <w:lvlJc w:val="left"/>
      <w:pPr>
        <w:ind w:left="780" w:hanging="42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19D10B4E"/>
    <w:multiLevelType w:val="hybridMultilevel"/>
    <w:tmpl w:val="C23E40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A603F4"/>
    <w:multiLevelType w:val="multilevel"/>
    <w:tmpl w:val="944A7F10"/>
    <w:lvl w:ilvl="0"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•"/>
      <w:lvlJc w:val="left"/>
      <w:pPr>
        <w:tabs>
          <w:tab w:val="num" w:pos="1800"/>
        </w:tabs>
        <w:ind w:left="18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33AC1A1F"/>
    <w:multiLevelType w:val="hybridMultilevel"/>
    <w:tmpl w:val="88B4DB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0B6873"/>
    <w:multiLevelType w:val="multilevel"/>
    <w:tmpl w:val="937202A0"/>
    <w:lvl w:ilvl="0"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•"/>
      <w:lvlJc w:val="left"/>
      <w:pPr>
        <w:tabs>
          <w:tab w:val="num" w:pos="1800"/>
        </w:tabs>
        <w:ind w:left="18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2" w15:restartNumberingAfterBreak="0">
    <w:nsid w:val="41220949"/>
    <w:multiLevelType w:val="hybridMultilevel"/>
    <w:tmpl w:val="00F4C9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D67017"/>
    <w:multiLevelType w:val="hybridMultilevel"/>
    <w:tmpl w:val="B6E8727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4F6265"/>
    <w:multiLevelType w:val="hybridMultilevel"/>
    <w:tmpl w:val="68225088"/>
    <w:lvl w:ilvl="0" w:tplc="427A8E78">
      <w:start w:val="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317315"/>
    <w:multiLevelType w:val="hybridMultilevel"/>
    <w:tmpl w:val="79A64D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1CE1091"/>
    <w:multiLevelType w:val="hybridMultilevel"/>
    <w:tmpl w:val="78C0FC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846317"/>
    <w:multiLevelType w:val="hybridMultilevel"/>
    <w:tmpl w:val="C7B60FAE"/>
    <w:lvl w:ilvl="0" w:tplc="B6FEC65A">
      <w:start w:val="1"/>
      <w:numFmt w:val="decimal"/>
      <w:lvlText w:val="%1."/>
      <w:lvlJc w:val="left"/>
      <w:pPr>
        <w:ind w:left="780" w:hanging="42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3A64D54"/>
    <w:multiLevelType w:val="hybridMultilevel"/>
    <w:tmpl w:val="ADB8E5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3B939D6"/>
    <w:multiLevelType w:val="multilevel"/>
    <w:tmpl w:val="20A6CC98"/>
    <w:styleLink w:val="Bullet"/>
    <w:lvl w:ilvl="0">
      <w:numFmt w:val="bullet"/>
      <w:lvlText w:val="•"/>
      <w:lvlJc w:val="left"/>
      <w:pPr>
        <w:tabs>
          <w:tab w:val="num" w:pos="18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21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23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0" w15:restartNumberingAfterBreak="0">
    <w:nsid w:val="5DF42590"/>
    <w:multiLevelType w:val="hybridMultilevel"/>
    <w:tmpl w:val="9F9EE3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202AB4"/>
    <w:multiLevelType w:val="hybridMultilevel"/>
    <w:tmpl w:val="1936B2C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1A13277"/>
    <w:multiLevelType w:val="hybridMultilevel"/>
    <w:tmpl w:val="5C5A66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BF51FD"/>
    <w:multiLevelType w:val="hybridMultilevel"/>
    <w:tmpl w:val="427CE3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EC77BF"/>
    <w:multiLevelType w:val="hybridMultilevel"/>
    <w:tmpl w:val="5E1E298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81C5332"/>
    <w:multiLevelType w:val="hybridMultilevel"/>
    <w:tmpl w:val="E93433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433161"/>
    <w:multiLevelType w:val="multilevel"/>
    <w:tmpl w:val="36C204F0"/>
    <w:lvl w:ilvl="0">
      <w:numFmt w:val="bullet"/>
      <w:lvlText w:val="•"/>
      <w:lvlJc w:val="left"/>
      <w:pPr>
        <w:tabs>
          <w:tab w:val="num" w:pos="18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21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23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7" w15:restartNumberingAfterBreak="0">
    <w:nsid w:val="69C86321"/>
    <w:multiLevelType w:val="hybridMultilevel"/>
    <w:tmpl w:val="FE4071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D720A3C"/>
    <w:multiLevelType w:val="multilevel"/>
    <w:tmpl w:val="B68CBC58"/>
    <w:lvl w:ilvl="0">
      <w:numFmt w:val="bullet"/>
      <w:lvlText w:val="•"/>
      <w:lvlJc w:val="left"/>
      <w:pPr>
        <w:tabs>
          <w:tab w:val="num" w:pos="18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21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23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9" w15:restartNumberingAfterBreak="0">
    <w:nsid w:val="73123E4E"/>
    <w:multiLevelType w:val="hybridMultilevel"/>
    <w:tmpl w:val="E96C903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206649"/>
    <w:multiLevelType w:val="hybridMultilevel"/>
    <w:tmpl w:val="B3B0DE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A70BE4"/>
    <w:multiLevelType w:val="hybridMultilevel"/>
    <w:tmpl w:val="C3FC18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4E6AB7"/>
    <w:multiLevelType w:val="multilevel"/>
    <w:tmpl w:val="7C2AD9EE"/>
    <w:lvl w:ilvl="0">
      <w:numFmt w:val="bullet"/>
      <w:lvlText w:val="•"/>
      <w:lvlJc w:val="left"/>
      <w:pPr>
        <w:tabs>
          <w:tab w:val="num" w:pos="18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21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23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3" w15:restartNumberingAfterBreak="0">
    <w:nsid w:val="79102056"/>
    <w:multiLevelType w:val="hybridMultilevel"/>
    <w:tmpl w:val="7430B1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3971EB"/>
    <w:multiLevelType w:val="multilevel"/>
    <w:tmpl w:val="2B141DA6"/>
    <w:lvl w:ilvl="0">
      <w:numFmt w:val="bullet"/>
      <w:lvlText w:val="•"/>
      <w:lvlJc w:val="left"/>
      <w:pPr>
        <w:tabs>
          <w:tab w:val="num" w:pos="18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21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23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5" w15:restartNumberingAfterBreak="0">
    <w:nsid w:val="7CD301B5"/>
    <w:multiLevelType w:val="hybridMultilevel"/>
    <w:tmpl w:val="46B4F0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7473818">
    <w:abstractNumId w:val="0"/>
  </w:num>
  <w:num w:numId="2" w16cid:durableId="414279172">
    <w:abstractNumId w:val="1"/>
  </w:num>
  <w:num w:numId="3" w16cid:durableId="1055810721">
    <w:abstractNumId w:val="2"/>
  </w:num>
  <w:num w:numId="4" w16cid:durableId="1642886183">
    <w:abstractNumId w:val="11"/>
  </w:num>
  <w:num w:numId="5" w16cid:durableId="354158912">
    <w:abstractNumId w:val="31"/>
  </w:num>
  <w:num w:numId="6" w16cid:durableId="2050450298">
    <w:abstractNumId w:val="35"/>
  </w:num>
  <w:num w:numId="7" w16cid:durableId="1782072554">
    <w:abstractNumId w:val="3"/>
  </w:num>
  <w:num w:numId="8" w16cid:durableId="627005174">
    <w:abstractNumId w:val="15"/>
  </w:num>
  <w:num w:numId="9" w16cid:durableId="522668384">
    <w:abstractNumId w:val="32"/>
  </w:num>
  <w:num w:numId="10" w16cid:durableId="2044821375">
    <w:abstractNumId w:val="13"/>
  </w:num>
  <w:num w:numId="11" w16cid:durableId="1480228298">
    <w:abstractNumId w:val="4"/>
  </w:num>
  <w:num w:numId="12" w16cid:durableId="1101800873">
    <w:abstractNumId w:val="37"/>
  </w:num>
  <w:num w:numId="13" w16cid:durableId="1152255516">
    <w:abstractNumId w:val="18"/>
  </w:num>
  <w:num w:numId="14" w16cid:durableId="907808208">
    <w:abstractNumId w:val="12"/>
  </w:num>
  <w:num w:numId="15" w16cid:durableId="1440837322">
    <w:abstractNumId w:val="23"/>
  </w:num>
  <w:num w:numId="16" w16cid:durableId="290135760">
    <w:abstractNumId w:val="41"/>
  </w:num>
  <w:num w:numId="17" w16cid:durableId="1208251733">
    <w:abstractNumId w:val="33"/>
  </w:num>
  <w:num w:numId="18" w16cid:durableId="214003013">
    <w:abstractNumId w:val="22"/>
  </w:num>
  <w:num w:numId="19" w16cid:durableId="830214987">
    <w:abstractNumId w:val="40"/>
  </w:num>
  <w:num w:numId="20" w16cid:durableId="1138303911">
    <w:abstractNumId w:val="34"/>
  </w:num>
  <w:num w:numId="21" w16cid:durableId="1915815927">
    <w:abstractNumId w:val="8"/>
  </w:num>
  <w:num w:numId="22" w16cid:durableId="1500121688">
    <w:abstractNumId w:val="43"/>
  </w:num>
  <w:num w:numId="23" w16cid:durableId="103731109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765350982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66559056">
    <w:abstractNumId w:val="19"/>
  </w:num>
  <w:num w:numId="26" w16cid:durableId="1237475090">
    <w:abstractNumId w:val="14"/>
  </w:num>
  <w:num w:numId="27" w16cid:durableId="436142433">
    <w:abstractNumId w:val="21"/>
  </w:num>
  <w:num w:numId="28" w16cid:durableId="328598342">
    <w:abstractNumId w:val="42"/>
  </w:num>
  <w:num w:numId="29" w16cid:durableId="1800874189">
    <w:abstractNumId w:val="16"/>
  </w:num>
  <w:num w:numId="30" w16cid:durableId="1731537943">
    <w:abstractNumId w:val="44"/>
  </w:num>
  <w:num w:numId="31" w16cid:durableId="1120226757">
    <w:abstractNumId w:val="38"/>
  </w:num>
  <w:num w:numId="32" w16cid:durableId="1955868390">
    <w:abstractNumId w:val="7"/>
  </w:num>
  <w:num w:numId="33" w16cid:durableId="1017316876">
    <w:abstractNumId w:val="9"/>
  </w:num>
  <w:num w:numId="34" w16cid:durableId="557202020">
    <w:abstractNumId w:val="36"/>
  </w:num>
  <w:num w:numId="35" w16cid:durableId="1025059157">
    <w:abstractNumId w:val="29"/>
  </w:num>
  <w:num w:numId="36" w16cid:durableId="1622492538">
    <w:abstractNumId w:val="10"/>
  </w:num>
  <w:num w:numId="37" w16cid:durableId="1755128221">
    <w:abstractNumId w:val="5"/>
  </w:num>
  <w:num w:numId="38" w16cid:durableId="2047102435">
    <w:abstractNumId w:val="26"/>
  </w:num>
  <w:num w:numId="39" w16cid:durableId="327368070">
    <w:abstractNumId w:val="39"/>
  </w:num>
  <w:num w:numId="40" w16cid:durableId="1682313849">
    <w:abstractNumId w:val="27"/>
  </w:num>
  <w:num w:numId="41" w16cid:durableId="1555459584">
    <w:abstractNumId w:val="6"/>
  </w:num>
  <w:num w:numId="42" w16cid:durableId="767849537">
    <w:abstractNumId w:val="17"/>
  </w:num>
  <w:num w:numId="43" w16cid:durableId="1806192980">
    <w:abstractNumId w:val="24"/>
  </w:num>
  <w:num w:numId="44" w16cid:durableId="856382437">
    <w:abstractNumId w:val="45"/>
  </w:num>
  <w:num w:numId="45" w16cid:durableId="944650657">
    <w:abstractNumId w:val="30"/>
  </w:num>
  <w:num w:numId="46" w16cid:durableId="58048511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7C4"/>
    <w:rsid w:val="00000C3A"/>
    <w:rsid w:val="00026250"/>
    <w:rsid w:val="00054C17"/>
    <w:rsid w:val="00087BC9"/>
    <w:rsid w:val="000915AC"/>
    <w:rsid w:val="000C0B5B"/>
    <w:rsid w:val="000F117B"/>
    <w:rsid w:val="0010547C"/>
    <w:rsid w:val="00113A8B"/>
    <w:rsid w:val="001300C1"/>
    <w:rsid w:val="00152F2C"/>
    <w:rsid w:val="0017243B"/>
    <w:rsid w:val="00177C6D"/>
    <w:rsid w:val="001A0AFF"/>
    <w:rsid w:val="001B6065"/>
    <w:rsid w:val="001E5C79"/>
    <w:rsid w:val="001F14D8"/>
    <w:rsid w:val="00217835"/>
    <w:rsid w:val="00226CB5"/>
    <w:rsid w:val="00274FBF"/>
    <w:rsid w:val="002974C2"/>
    <w:rsid w:val="002A1F63"/>
    <w:rsid w:val="002B4B59"/>
    <w:rsid w:val="002C1943"/>
    <w:rsid w:val="002E187A"/>
    <w:rsid w:val="002E24FC"/>
    <w:rsid w:val="00304CAC"/>
    <w:rsid w:val="00306562"/>
    <w:rsid w:val="00326CE2"/>
    <w:rsid w:val="00330DC8"/>
    <w:rsid w:val="00331A49"/>
    <w:rsid w:val="003374F9"/>
    <w:rsid w:val="003530FC"/>
    <w:rsid w:val="00354861"/>
    <w:rsid w:val="0038602F"/>
    <w:rsid w:val="0039640A"/>
    <w:rsid w:val="003A04D5"/>
    <w:rsid w:val="003C05A0"/>
    <w:rsid w:val="003D662C"/>
    <w:rsid w:val="003D70AA"/>
    <w:rsid w:val="003F013F"/>
    <w:rsid w:val="003F12CA"/>
    <w:rsid w:val="003F676B"/>
    <w:rsid w:val="004115F0"/>
    <w:rsid w:val="00422198"/>
    <w:rsid w:val="00430F4A"/>
    <w:rsid w:val="00431C97"/>
    <w:rsid w:val="0044393D"/>
    <w:rsid w:val="00451B52"/>
    <w:rsid w:val="0045435F"/>
    <w:rsid w:val="0046552D"/>
    <w:rsid w:val="004665A3"/>
    <w:rsid w:val="004D581A"/>
    <w:rsid w:val="004F23AE"/>
    <w:rsid w:val="005056F7"/>
    <w:rsid w:val="00506AF5"/>
    <w:rsid w:val="005520C4"/>
    <w:rsid w:val="00552A1C"/>
    <w:rsid w:val="00566023"/>
    <w:rsid w:val="00577271"/>
    <w:rsid w:val="00577CDE"/>
    <w:rsid w:val="00591254"/>
    <w:rsid w:val="00592E3E"/>
    <w:rsid w:val="005B45B6"/>
    <w:rsid w:val="005C1FE3"/>
    <w:rsid w:val="005D4AB1"/>
    <w:rsid w:val="005E0E04"/>
    <w:rsid w:val="005F4D92"/>
    <w:rsid w:val="00604EB2"/>
    <w:rsid w:val="006109AE"/>
    <w:rsid w:val="00611BC8"/>
    <w:rsid w:val="006153BC"/>
    <w:rsid w:val="00661372"/>
    <w:rsid w:val="00691B08"/>
    <w:rsid w:val="006C2D45"/>
    <w:rsid w:val="00711691"/>
    <w:rsid w:val="00715DFE"/>
    <w:rsid w:val="0073652D"/>
    <w:rsid w:val="00772163"/>
    <w:rsid w:val="007753C1"/>
    <w:rsid w:val="007B01CF"/>
    <w:rsid w:val="007D08E4"/>
    <w:rsid w:val="007D5F64"/>
    <w:rsid w:val="007E4109"/>
    <w:rsid w:val="007E52CB"/>
    <w:rsid w:val="00801C4E"/>
    <w:rsid w:val="00836AF3"/>
    <w:rsid w:val="00847BE3"/>
    <w:rsid w:val="00864FEB"/>
    <w:rsid w:val="00865D3F"/>
    <w:rsid w:val="008721A3"/>
    <w:rsid w:val="008A0DC0"/>
    <w:rsid w:val="008C1C4B"/>
    <w:rsid w:val="008C25D1"/>
    <w:rsid w:val="008D1466"/>
    <w:rsid w:val="00906498"/>
    <w:rsid w:val="00951C63"/>
    <w:rsid w:val="00956FA2"/>
    <w:rsid w:val="00957FF1"/>
    <w:rsid w:val="00984285"/>
    <w:rsid w:val="00987DF3"/>
    <w:rsid w:val="009B698B"/>
    <w:rsid w:val="009C0B36"/>
    <w:rsid w:val="009F1B63"/>
    <w:rsid w:val="009F2ACF"/>
    <w:rsid w:val="00A23005"/>
    <w:rsid w:val="00A26867"/>
    <w:rsid w:val="00A42941"/>
    <w:rsid w:val="00A67C23"/>
    <w:rsid w:val="00A7776F"/>
    <w:rsid w:val="00A95BAA"/>
    <w:rsid w:val="00AA18BD"/>
    <w:rsid w:val="00AC685E"/>
    <w:rsid w:val="00B0046B"/>
    <w:rsid w:val="00B01E2A"/>
    <w:rsid w:val="00B305E3"/>
    <w:rsid w:val="00B31593"/>
    <w:rsid w:val="00B63FE2"/>
    <w:rsid w:val="00BC25A7"/>
    <w:rsid w:val="00BE267C"/>
    <w:rsid w:val="00BE4DF2"/>
    <w:rsid w:val="00BF01B4"/>
    <w:rsid w:val="00C0288E"/>
    <w:rsid w:val="00C0291E"/>
    <w:rsid w:val="00C224C1"/>
    <w:rsid w:val="00C31F8E"/>
    <w:rsid w:val="00C5036F"/>
    <w:rsid w:val="00C52483"/>
    <w:rsid w:val="00C646F1"/>
    <w:rsid w:val="00C74205"/>
    <w:rsid w:val="00C86A58"/>
    <w:rsid w:val="00C94ABC"/>
    <w:rsid w:val="00CC62AF"/>
    <w:rsid w:val="00CD20D0"/>
    <w:rsid w:val="00CE2A56"/>
    <w:rsid w:val="00D26D39"/>
    <w:rsid w:val="00D5411F"/>
    <w:rsid w:val="00D91F63"/>
    <w:rsid w:val="00D9649F"/>
    <w:rsid w:val="00DB3A56"/>
    <w:rsid w:val="00DD0E69"/>
    <w:rsid w:val="00E24F00"/>
    <w:rsid w:val="00E327C4"/>
    <w:rsid w:val="00E72888"/>
    <w:rsid w:val="00E74667"/>
    <w:rsid w:val="00EA02F8"/>
    <w:rsid w:val="00EB3B70"/>
    <w:rsid w:val="00F06166"/>
    <w:rsid w:val="00F153A9"/>
    <w:rsid w:val="00F25258"/>
    <w:rsid w:val="00F30747"/>
    <w:rsid w:val="00F35FC1"/>
    <w:rsid w:val="00F57BD9"/>
    <w:rsid w:val="00F62FFF"/>
    <w:rsid w:val="00FD5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F52A3D"/>
  <w15:docId w15:val="{2FAA419D-5C8D-4377-AA84-8482C9C5F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27C4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jc w:val="left"/>
    </w:pPr>
    <w:rPr>
      <w:rFonts w:ascii="Gill Sans MT" w:eastAsia="SimSun" w:hAnsi="Gill Sans MT" w:cs="Gill Sans MT"/>
      <w:sz w:val="28"/>
      <w:szCs w:val="28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327C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27C4"/>
    <w:rPr>
      <w:rFonts w:ascii="Gill Sans MT" w:eastAsia="SimSun" w:hAnsi="Gill Sans MT" w:cs="Gill Sans MT"/>
      <w:noProof/>
      <w:sz w:val="28"/>
      <w:szCs w:val="28"/>
      <w:lang w:eastAsia="en-GB"/>
    </w:rPr>
  </w:style>
  <w:style w:type="paragraph" w:styleId="NoSpacing">
    <w:name w:val="No Spacing"/>
    <w:uiPriority w:val="1"/>
    <w:qFormat/>
    <w:rsid w:val="00E327C4"/>
    <w:pPr>
      <w:jc w:val="left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9F2AC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153B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53BC"/>
    <w:rPr>
      <w:rFonts w:ascii="Gill Sans MT" w:eastAsia="SimSun" w:hAnsi="Gill Sans MT" w:cs="Gill Sans MT"/>
      <w:noProof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6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6F1"/>
    <w:rPr>
      <w:rFonts w:ascii="Tahoma" w:eastAsia="SimSun" w:hAnsi="Tahoma" w:cs="Tahoma"/>
      <w:noProof/>
      <w:sz w:val="16"/>
      <w:szCs w:val="16"/>
      <w:lang w:eastAsia="en-GB"/>
    </w:rPr>
  </w:style>
  <w:style w:type="paragraph" w:customStyle="1" w:styleId="Body">
    <w:name w:val="Body"/>
    <w:rsid w:val="00F30747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Helvetica" w:eastAsia="Arial Unicode MS" w:hAnsi="Arial Unicode MS" w:cs="Arial Unicode MS"/>
      <w:color w:val="000000"/>
      <w:bdr w:val="nil"/>
      <w:lang w:eastAsia="en-GB"/>
    </w:rPr>
  </w:style>
  <w:style w:type="numbering" w:customStyle="1" w:styleId="Bullet">
    <w:name w:val="Bullet"/>
    <w:rsid w:val="00F30747"/>
    <w:pPr>
      <w:numPr>
        <w:numId w:val="35"/>
      </w:numPr>
    </w:pPr>
  </w:style>
  <w:style w:type="paragraph" w:styleId="BodyText">
    <w:name w:val="Body Text"/>
    <w:basedOn w:val="Normal"/>
    <w:link w:val="BodyTextChar"/>
    <w:uiPriority w:val="99"/>
    <w:rsid w:val="00A67C2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  <w:rPr>
      <w:rFonts w:ascii="Arial" w:eastAsia="Times New Roman" w:hAnsi="Arial" w:cs="Arial"/>
      <w:b/>
      <w:bCs/>
      <w:sz w:val="24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A67C23"/>
    <w:rPr>
      <w:rFonts w:ascii="Arial" w:eastAsia="Times New Roman" w:hAnsi="Arial" w:cs="Arial"/>
      <w:b/>
      <w:bCs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0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778BFE15AE354F96DBC21343AD0B0C" ma:contentTypeVersion="12" ma:contentTypeDescription="Create a new document." ma:contentTypeScope="" ma:versionID="d36bb69bee64fd3c1082dd4540f80822">
  <xsd:schema xmlns:xsd="http://www.w3.org/2001/XMLSchema" xmlns:xs="http://www.w3.org/2001/XMLSchema" xmlns:p="http://schemas.microsoft.com/office/2006/metadata/properties" xmlns:ns2="dfa63a5a-de9d-4a57-8933-40afa907ddae" xmlns:ns3="e96f5135-99a7-46ff-a165-b3918caed3f4" targetNamespace="http://schemas.microsoft.com/office/2006/metadata/properties" ma:root="true" ma:fieldsID="bd5667dbaf6dc3db2d2279592034cc03" ns2:_="" ns3:_="">
    <xsd:import namespace="dfa63a5a-de9d-4a57-8933-40afa907ddae"/>
    <xsd:import namespace="e96f5135-99a7-46ff-a165-b3918caed3f4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a63a5a-de9d-4a57-8933-40afa907ddae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12311abc-0138-4e84-9f24-9dcb4521bb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6f5135-99a7-46ff-a165-b3918caed3f4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bf399d5c-3bfa-4264-af9b-a72d4720f8c3}" ma:internalName="TaxCatchAll" ma:showField="CatchAllData" ma:web="e96f5135-99a7-46ff-a165-b3918caed3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6f5135-99a7-46ff-a165-b3918caed3f4" xsi:nil="true"/>
    <lcf76f155ced4ddcb4097134ff3c332f xmlns="dfa63a5a-de9d-4a57-8933-40afa907dda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B484020-8068-4E54-B6CC-064BC6A7B0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A5F8E8-6DE8-4A31-876C-7689E6C542CA}"/>
</file>

<file path=customXml/itemProps3.xml><?xml version="1.0" encoding="utf-8"?>
<ds:datastoreItem xmlns:ds="http://schemas.openxmlformats.org/officeDocument/2006/customXml" ds:itemID="{61F7420A-1140-4936-930D-FBB79EEFF872}">
  <ds:schemaRefs>
    <ds:schemaRef ds:uri="http://schemas.microsoft.com/office/2006/metadata/properties"/>
    <ds:schemaRef ds:uri="http://schemas.microsoft.com/office/infopath/2007/PartnerControls"/>
    <ds:schemaRef ds:uri="e96f5135-99a7-46ff-a165-b3918caed3f4"/>
    <ds:schemaRef ds:uri="dfa63a5a-de9d-4a57-8933-40afa907dda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286</Words>
  <Characters>1519</Characters>
  <Application>Microsoft Office Word</Application>
  <DocSecurity>0</DocSecurity>
  <Lines>31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 Chapman</dc:creator>
  <cp:lastModifiedBy>Bridget Nisbet</cp:lastModifiedBy>
  <cp:revision>10</cp:revision>
  <cp:lastPrinted>2016-01-07T09:59:00Z</cp:lastPrinted>
  <dcterms:created xsi:type="dcterms:W3CDTF">2024-04-23T15:17:00Z</dcterms:created>
  <dcterms:modified xsi:type="dcterms:W3CDTF">2026-02-10T14:45:00Z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0x010100BF778BFE15AE354F96DBC21343AD0B0C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